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33214E">
        <w:rPr>
          <w:rFonts w:ascii="Times New Roman" w:hAnsi="Times New Roman" w:cs="Times New Roman"/>
          <w:sz w:val="28"/>
          <w:szCs w:val="28"/>
        </w:rPr>
        <w:t xml:space="preserve"> 07</w:t>
      </w:r>
      <w:r w:rsidR="00701B6B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777B9C">
        <w:rPr>
          <w:rFonts w:ascii="Times New Roman" w:hAnsi="Times New Roman" w:cs="Times New Roman"/>
          <w:sz w:val="28"/>
          <w:szCs w:val="28"/>
        </w:rPr>
        <w:t>21, занятие № 6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33214E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B24785">
        <w:rPr>
          <w:rFonts w:ascii="Times New Roman" w:hAnsi="Times New Roman" w:cs="Times New Roman"/>
          <w:sz w:val="28"/>
          <w:szCs w:val="28"/>
        </w:rPr>
        <w:t xml:space="preserve">О </w:t>
      </w:r>
      <w:bookmarkStart w:id="0" w:name="_GoBack"/>
      <w:bookmarkEnd w:id="0"/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A493D" w:rsidRPr="001A493D">
        <w:rPr>
          <w:rFonts w:ascii="Times New Roman" w:hAnsi="Times New Roman" w:cs="Times New Roman"/>
          <w:i/>
          <w:sz w:val="28"/>
          <w:szCs w:val="28"/>
          <w:u w:val="single"/>
        </w:rPr>
        <w:t>Морфемика</w:t>
      </w:r>
      <w:proofErr w:type="spellEnd"/>
      <w:r w:rsidR="001A493D" w:rsidRPr="001A493D">
        <w:rPr>
          <w:rFonts w:ascii="Times New Roman" w:hAnsi="Times New Roman" w:cs="Times New Roman"/>
          <w:i/>
          <w:sz w:val="28"/>
          <w:szCs w:val="28"/>
          <w:u w:val="single"/>
        </w:rPr>
        <w:t>. Система морфем русского языка.</w:t>
      </w:r>
    </w:p>
    <w:p w:rsidR="001A493D" w:rsidRDefault="001A493D" w:rsidP="001A493D">
      <w:pPr>
        <w:ind w:left="-426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59525" cy="10262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02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4A82" w:rsidRPr="00614A82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самостоятельно и аргументировано</w:t>
      </w:r>
      <w:proofErr w:type="gramEnd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оценивать свои действия   при выполнении проблемного задания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37E5" w:rsidRPr="000F37E5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умение строить </w:t>
      </w:r>
      <w:proofErr w:type="gramStart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рассуждение</w:t>
      </w:r>
      <w:proofErr w:type="gramEnd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морфемном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разборе слова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14A82" w:rsidRPr="00701B6B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proofErr w:type="gramStart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</w:t>
      </w:r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морфемный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разбор слова;</w:t>
      </w:r>
    </w:p>
    <w:p w:rsidR="00701B6B" w:rsidRPr="00701B6B" w:rsidRDefault="00701B6B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правила орфоэпии при произношении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7E5" w:rsidRDefault="000F37E5" w:rsidP="000F37E5">
      <w:pPr>
        <w:rPr>
          <w:rFonts w:ascii="Times New Roman" w:hAnsi="Times New Roman" w:cs="Times New Roman"/>
          <w:sz w:val="28"/>
          <w:szCs w:val="28"/>
        </w:rPr>
      </w:pP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Default="00701B6B" w:rsidP="00701B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01B6B">
        <w:rPr>
          <w:rFonts w:ascii="Times New Roman" w:hAnsi="Times New Roman" w:cs="Times New Roman"/>
          <w:b/>
          <w:color w:val="FF0000"/>
          <w:sz w:val="32"/>
          <w:szCs w:val="32"/>
        </w:rPr>
        <w:t>Изучите теоретический материал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выполните краткий конспект.</w:t>
      </w:r>
    </w:p>
    <w:p w:rsidR="00701B6B" w:rsidRPr="00701B6B" w:rsidRDefault="001A493D" w:rsidP="001A493D">
      <w:pPr>
        <w:ind w:left="-142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044017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91" w:rsidRDefault="001A493D" w:rsidP="00701B6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2961920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211F44" w:rsidRPr="001A493D" w:rsidRDefault="001A493D" w:rsidP="001A493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Выполните упражнения.</w:t>
      </w:r>
    </w:p>
    <w:p w:rsidR="00211F44" w:rsidRDefault="001A493D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>
            <wp:extent cx="5940425" cy="4820826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3D" w:rsidRDefault="001A493D" w:rsidP="00211F44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E95181" w:rsidRDefault="00E95181" w:rsidP="00E9518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Составьте краткий конспект.</w:t>
      </w:r>
    </w:p>
    <w:p w:rsid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E95181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652135" cy="8756719"/>
            <wp:effectExtent l="19050" t="0" r="571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32" cy="87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2733755"/>
            <wp:effectExtent l="19050" t="0" r="317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Выполните упражнения</w:t>
      </w:r>
    </w:p>
    <w:p w:rsidR="00E95181" w:rsidRP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130963"/>
            <wp:effectExtent l="19050" t="0" r="317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211F44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94058"/>
            <wp:effectExtent l="19050" t="0" r="317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C1" w:rsidRDefault="00E056C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5. Перейдите по ссылке: </w:t>
      </w:r>
    </w:p>
    <w:p w:rsidR="00E056C1" w:rsidRDefault="004D67E4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hyperlink r:id="rId16" w:history="1">
        <w:r w:rsidR="00E056C1" w:rsidRPr="000F71E2">
          <w:rPr>
            <w:rStyle w:val="a6"/>
            <w:rFonts w:ascii="Times New Roman" w:hAnsi="Times New Roman" w:cs="Times New Roman"/>
            <w:b/>
            <w:sz w:val="32"/>
            <w:szCs w:val="32"/>
          </w:rPr>
          <w:t>https://www.yaklass.ru/p/russky-yazik/10-klass/morfemika-i-slovoobrazovanie-10535/sostav-slova-10536/tv-fa82bb45-89b7-4ff5-b44d-3913be5684f2</w:t>
        </w:r>
      </w:hyperlink>
      <w:r w:rsidR="00E056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E056C1" w:rsidRDefault="00E056C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056C1">
        <w:rPr>
          <w:rFonts w:ascii="Times New Roman" w:hAnsi="Times New Roman" w:cs="Times New Roman"/>
          <w:b/>
          <w:i/>
          <w:color w:val="FF0000"/>
          <w:sz w:val="32"/>
          <w:szCs w:val="32"/>
        </w:rPr>
        <w:t>выполните тестовые задания, скриншот результатов теста прислать отдельным файлом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E95181" w:rsidRDefault="00E9518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Домашнее задание: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02200" cy="2081285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0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Обратная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связь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="005A1F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8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33214E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10</w:t>
      </w:r>
      <w:r w:rsidR="00211F44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</w:t>
      </w:r>
      <w:r w:rsidR="00777B9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20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3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4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674B3" w:rsidRDefault="006674B3" w:rsidP="00F63094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600EE0" w:rsidRPr="00826548" w:rsidRDefault="00600EE0" w:rsidP="00EE0B23">
      <w:pPr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E951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7E4" w:rsidRDefault="004D67E4" w:rsidP="00211F44">
      <w:pPr>
        <w:spacing w:after="0" w:line="240" w:lineRule="auto"/>
      </w:pPr>
      <w:r>
        <w:separator/>
      </w:r>
    </w:p>
  </w:endnote>
  <w:endnote w:type="continuationSeparator" w:id="0">
    <w:p w:rsidR="004D67E4" w:rsidRDefault="004D67E4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7E4" w:rsidRDefault="004D67E4" w:rsidP="00211F44">
      <w:pPr>
        <w:spacing w:after="0" w:line="240" w:lineRule="auto"/>
      </w:pPr>
      <w:r>
        <w:separator/>
      </w:r>
    </w:p>
  </w:footnote>
  <w:footnote w:type="continuationSeparator" w:id="0">
    <w:p w:rsidR="004D67E4" w:rsidRDefault="004D67E4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16A38"/>
    <w:rsid w:val="00126708"/>
    <w:rsid w:val="00165386"/>
    <w:rsid w:val="00185991"/>
    <w:rsid w:val="00186C58"/>
    <w:rsid w:val="001A493D"/>
    <w:rsid w:val="001A7916"/>
    <w:rsid w:val="001E722B"/>
    <w:rsid w:val="00211F44"/>
    <w:rsid w:val="002862CA"/>
    <w:rsid w:val="002B711B"/>
    <w:rsid w:val="0033214E"/>
    <w:rsid w:val="003A4A55"/>
    <w:rsid w:val="003E7090"/>
    <w:rsid w:val="00415AFA"/>
    <w:rsid w:val="00491E1A"/>
    <w:rsid w:val="004A0731"/>
    <w:rsid w:val="004D67E4"/>
    <w:rsid w:val="005A1FDF"/>
    <w:rsid w:val="005C688B"/>
    <w:rsid w:val="00600EE0"/>
    <w:rsid w:val="00614A82"/>
    <w:rsid w:val="00614C85"/>
    <w:rsid w:val="00662DD6"/>
    <w:rsid w:val="006674B3"/>
    <w:rsid w:val="0068063B"/>
    <w:rsid w:val="006D77DD"/>
    <w:rsid w:val="006F666B"/>
    <w:rsid w:val="00701B6B"/>
    <w:rsid w:val="00712E9B"/>
    <w:rsid w:val="00760C57"/>
    <w:rsid w:val="00777B9C"/>
    <w:rsid w:val="00790F71"/>
    <w:rsid w:val="007C506F"/>
    <w:rsid w:val="008215E0"/>
    <w:rsid w:val="00826548"/>
    <w:rsid w:val="008377DA"/>
    <w:rsid w:val="00866BEC"/>
    <w:rsid w:val="00985426"/>
    <w:rsid w:val="009F0D3D"/>
    <w:rsid w:val="00A05D40"/>
    <w:rsid w:val="00A64F06"/>
    <w:rsid w:val="00B24785"/>
    <w:rsid w:val="00B646F8"/>
    <w:rsid w:val="00B87DA2"/>
    <w:rsid w:val="00C12925"/>
    <w:rsid w:val="00C5081B"/>
    <w:rsid w:val="00C84CD0"/>
    <w:rsid w:val="00CD1648"/>
    <w:rsid w:val="00D93EA7"/>
    <w:rsid w:val="00E056C1"/>
    <w:rsid w:val="00E1609B"/>
    <w:rsid w:val="00E95181"/>
    <w:rsid w:val="00EE0B23"/>
    <w:rsid w:val="00F63094"/>
    <w:rsid w:val="00F67098"/>
    <w:rsid w:val="00FB0E81"/>
    <w:rsid w:val="00FC1D4E"/>
    <w:rsid w:val="00FC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character" w:styleId="ab">
    <w:name w:val="FollowedHyperlink"/>
    <w:basedOn w:val="a0"/>
    <w:uiPriority w:val="99"/>
    <w:semiHidden/>
    <w:unhideWhenUsed/>
    <w:rsid w:val="00790F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mailto:zolotozenja83@mail.r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alleng.ru/edu/ruslang5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aklass.ru/p/russky-yazik/10-klass/morfemika-i-slovoobrazovanie-10535/sostav-slova-10536/tv-fa82bb45-89b7-4ff5-b44d-3913be5684f2" TargetMode="External"/><Relationship Id="rId20" Type="http://schemas.openxmlformats.org/officeDocument/2006/relationships/hyperlink" Target="http://www.alleng.ru/d/rusl/rusl28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gramma.ru/RU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umer.info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129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psychologi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2021-10-06T08:57:00Z</dcterms:created>
  <dcterms:modified xsi:type="dcterms:W3CDTF">2021-10-06T08:57:00Z</dcterms:modified>
</cp:coreProperties>
</file>